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AC4" w:rsidRPr="00D37C28" w:rsidRDefault="00D83AC4" w:rsidP="00D83AC4">
      <w:pPr>
        <w:ind w:left="66"/>
        <w:jc w:val="both"/>
        <w:rPr>
          <w:b/>
          <w:bCs/>
          <w:sz w:val="24"/>
          <w:szCs w:val="24"/>
        </w:rPr>
      </w:pPr>
      <w:r w:rsidRPr="00D37C28">
        <w:rPr>
          <w:b/>
          <w:sz w:val="24"/>
          <w:szCs w:val="24"/>
        </w:rPr>
        <w:t xml:space="preserve">PITANJA ZA POLAGANJE PISMENOG I USMENOG </w:t>
      </w:r>
      <w:proofErr w:type="gramStart"/>
      <w:r w:rsidRPr="00D37C28">
        <w:rPr>
          <w:b/>
          <w:sz w:val="24"/>
          <w:szCs w:val="24"/>
        </w:rPr>
        <w:t>ISPITA  ZA</w:t>
      </w:r>
      <w:proofErr w:type="gramEnd"/>
      <w:r w:rsidRPr="00D37C28">
        <w:rPr>
          <w:b/>
          <w:sz w:val="24"/>
          <w:szCs w:val="24"/>
        </w:rPr>
        <w:t xml:space="preserve"> RADNO MJESTO </w:t>
      </w:r>
      <w:r>
        <w:rPr>
          <w:b/>
          <w:sz w:val="24"/>
          <w:szCs w:val="24"/>
        </w:rPr>
        <w:t>KOTLOVNIČAR</w:t>
      </w:r>
      <w:r w:rsidRPr="00D37C28">
        <w:rPr>
          <w:b/>
          <w:bCs/>
          <w:sz w:val="24"/>
          <w:szCs w:val="24"/>
        </w:rPr>
        <w:t xml:space="preserve"> U KJP “ZOI’84” OCS D.O.O. – 05.10.2026. GODINE</w:t>
      </w:r>
    </w:p>
    <w:p w:rsidR="00CF1995" w:rsidRDefault="00CF1995">
      <w:pPr>
        <w:spacing w:line="200" w:lineRule="exact"/>
      </w:pPr>
    </w:p>
    <w:p w:rsidR="00CF1995" w:rsidRDefault="00CF1995">
      <w:pPr>
        <w:spacing w:line="200" w:lineRule="exact"/>
      </w:pPr>
    </w:p>
    <w:p w:rsidR="00CF1995" w:rsidRDefault="00CF1995">
      <w:pPr>
        <w:spacing w:before="17" w:line="200" w:lineRule="exact"/>
      </w:pPr>
    </w:p>
    <w:p w:rsidR="00C37DB4" w:rsidRPr="00F83772" w:rsidRDefault="00C37DB4" w:rsidP="00F83772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Šta</w:t>
      </w:r>
      <w:proofErr w:type="spellEnd"/>
      <w:r w:rsidRPr="00F83772">
        <w:rPr>
          <w:sz w:val="24"/>
          <w:szCs w:val="24"/>
        </w:rPr>
        <w:t xml:space="preserve"> je </w:t>
      </w:r>
      <w:proofErr w:type="spellStart"/>
      <w:r w:rsidRPr="00F83772">
        <w:rPr>
          <w:sz w:val="24"/>
          <w:szCs w:val="24"/>
        </w:rPr>
        <w:t>kotlovnica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na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koji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način</w:t>
      </w:r>
      <w:proofErr w:type="spellEnd"/>
      <w:r w:rsidR="001A1575" w:rsidRPr="00F83772">
        <w:rPr>
          <w:sz w:val="24"/>
          <w:szCs w:val="24"/>
        </w:rPr>
        <w:t xml:space="preserve"> </w:t>
      </w:r>
      <w:proofErr w:type="spellStart"/>
      <w:r w:rsidR="001A1575" w:rsidRPr="00F83772">
        <w:rPr>
          <w:sz w:val="24"/>
          <w:szCs w:val="24"/>
        </w:rPr>
        <w:t>funkcioniše</w:t>
      </w:r>
      <w:proofErr w:type="spellEnd"/>
      <w:r w:rsidR="001A1575" w:rsidRPr="00F83772">
        <w:rPr>
          <w:sz w:val="24"/>
          <w:szCs w:val="24"/>
        </w:rPr>
        <w:t>?</w:t>
      </w:r>
      <w:r w:rsidRPr="00F83772">
        <w:rPr>
          <w:sz w:val="24"/>
          <w:szCs w:val="24"/>
        </w:rPr>
        <w:t xml:space="preserve"> 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proofErr w:type="spellStart"/>
      <w:r w:rsidRPr="00F83772">
        <w:rPr>
          <w:sz w:val="24"/>
          <w:szCs w:val="24"/>
        </w:rPr>
        <w:t>su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rg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nti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potr</w:t>
      </w:r>
      <w:r w:rsidRPr="00F83772">
        <w:rPr>
          <w:spacing w:val="1"/>
          <w:sz w:val="24"/>
          <w:szCs w:val="24"/>
        </w:rPr>
        <w:t>e</w:t>
      </w:r>
      <w:r w:rsidRPr="00F83772">
        <w:rPr>
          <w:sz w:val="24"/>
          <w:szCs w:val="24"/>
        </w:rPr>
        <w:t>bni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r w:rsidRPr="00F83772">
        <w:rPr>
          <w:sz w:val="24"/>
          <w:szCs w:val="24"/>
        </w:rPr>
        <w:t>r</w:t>
      </w:r>
      <w:r w:rsidRPr="00F83772">
        <w:rPr>
          <w:spacing w:val="-2"/>
          <w:sz w:val="24"/>
          <w:szCs w:val="24"/>
        </w:rPr>
        <w:t>a</w:t>
      </w:r>
      <w:r w:rsidRPr="00F83772">
        <w:rPr>
          <w:sz w:val="24"/>
          <w:szCs w:val="24"/>
        </w:rPr>
        <w:t xml:space="preserve">d </w:t>
      </w:r>
      <w:proofErr w:type="spellStart"/>
      <w:r w:rsidRPr="00F83772">
        <w:rPr>
          <w:sz w:val="24"/>
          <w:szCs w:val="24"/>
        </w:rPr>
        <w:t>jed</w:t>
      </w:r>
      <w:r w:rsidRPr="00F83772">
        <w:rPr>
          <w:spacing w:val="2"/>
          <w:sz w:val="24"/>
          <w:szCs w:val="24"/>
        </w:rPr>
        <w:t>n</w:t>
      </w:r>
      <w:r w:rsidRPr="00F83772">
        <w:rPr>
          <w:sz w:val="24"/>
          <w:szCs w:val="24"/>
        </w:rPr>
        <w:t>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ovnic</w:t>
      </w:r>
      <w:r w:rsidRPr="00F83772">
        <w:rPr>
          <w:spacing w:val="-1"/>
          <w:sz w:val="24"/>
          <w:szCs w:val="24"/>
        </w:rPr>
        <w:t>e</w:t>
      </w:r>
      <w:proofErr w:type="spellEnd"/>
      <w:r w:rsidRPr="00F83772">
        <w:rPr>
          <w:sz w:val="24"/>
          <w:szCs w:val="24"/>
        </w:rPr>
        <w:t>?</w:t>
      </w:r>
    </w:p>
    <w:p w:rsidR="00F83772" w:rsidRPr="00F83772" w:rsidRDefault="00F83772" w:rsidP="00F83772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Kotlovnica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zagrijavanje</w:t>
      </w:r>
      <w:proofErr w:type="spellEnd"/>
      <w:r w:rsidRPr="00F83772">
        <w:rPr>
          <w:sz w:val="24"/>
          <w:szCs w:val="24"/>
        </w:rPr>
        <w:t xml:space="preserve"> u </w:t>
      </w:r>
      <w:proofErr w:type="spellStart"/>
      <w:r w:rsidRPr="00F83772">
        <w:rPr>
          <w:sz w:val="24"/>
          <w:szCs w:val="24"/>
        </w:rPr>
        <w:t>objektu</w:t>
      </w:r>
      <w:proofErr w:type="spellEnd"/>
      <w:r w:rsidRPr="00F83772">
        <w:rPr>
          <w:sz w:val="24"/>
          <w:szCs w:val="24"/>
        </w:rPr>
        <w:t xml:space="preserve"> do 40m se </w:t>
      </w:r>
      <w:proofErr w:type="spellStart"/>
      <w:r w:rsidRPr="00F83772">
        <w:rPr>
          <w:sz w:val="24"/>
          <w:szCs w:val="24"/>
        </w:rPr>
        <w:t>može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postaviti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ukoliko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zadovoljava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uslove</w:t>
      </w:r>
      <w:proofErr w:type="spellEnd"/>
      <w:r w:rsidRPr="00F83772">
        <w:rPr>
          <w:sz w:val="24"/>
          <w:szCs w:val="24"/>
        </w:rPr>
        <w:t>?</w:t>
      </w:r>
    </w:p>
    <w:p w:rsidR="00F83772" w:rsidRPr="00F83772" w:rsidRDefault="00F83772" w:rsidP="00F83772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Koja</w:t>
      </w:r>
      <w:proofErr w:type="spellEnd"/>
      <w:r w:rsidRPr="00F83772">
        <w:rPr>
          <w:sz w:val="24"/>
          <w:szCs w:val="24"/>
        </w:rPr>
        <w:t xml:space="preserve"> je </w:t>
      </w:r>
      <w:proofErr w:type="spellStart"/>
      <w:r w:rsidRPr="00F83772">
        <w:rPr>
          <w:sz w:val="24"/>
          <w:szCs w:val="24"/>
        </w:rPr>
        <w:t>veličina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požarnog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sektora</w:t>
      </w:r>
      <w:proofErr w:type="spellEnd"/>
      <w:r w:rsidRPr="00F83772">
        <w:rPr>
          <w:sz w:val="24"/>
          <w:szCs w:val="24"/>
        </w:rPr>
        <w:t xml:space="preserve"> u m2 </w:t>
      </w:r>
      <w:proofErr w:type="spellStart"/>
      <w:r w:rsidRPr="00F83772">
        <w:rPr>
          <w:sz w:val="24"/>
          <w:szCs w:val="24"/>
        </w:rPr>
        <w:t>za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objekte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visine</w:t>
      </w:r>
      <w:proofErr w:type="spellEnd"/>
      <w:r w:rsidRPr="00F83772">
        <w:rPr>
          <w:sz w:val="24"/>
          <w:szCs w:val="24"/>
        </w:rPr>
        <w:t xml:space="preserve"> od 20m2 do 40m2? 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kvi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ovi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mogu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</w:t>
      </w:r>
      <w:r w:rsidRPr="00F83772">
        <w:rPr>
          <w:spacing w:val="-2"/>
          <w:sz w:val="24"/>
          <w:szCs w:val="24"/>
        </w:rPr>
        <w:t>i</w:t>
      </w:r>
      <w:r w:rsidRPr="00F83772">
        <w:rPr>
          <w:sz w:val="24"/>
          <w:szCs w:val="24"/>
        </w:rPr>
        <w:t>t</w:t>
      </w:r>
      <w:r w:rsidRPr="00F83772">
        <w:rPr>
          <w:spacing w:val="1"/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>?</w:t>
      </w:r>
    </w:p>
    <w:p w:rsidR="00F83772" w:rsidRPr="00F83772" w:rsidRDefault="00F83772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Šta</w:t>
      </w:r>
      <w:proofErr w:type="spellEnd"/>
      <w:r w:rsidRPr="00F83772">
        <w:rPr>
          <w:sz w:val="24"/>
          <w:szCs w:val="24"/>
        </w:rPr>
        <w:t xml:space="preserve"> je </w:t>
      </w:r>
      <w:proofErr w:type="spellStart"/>
      <w:r w:rsidRPr="00F83772">
        <w:rPr>
          <w:sz w:val="24"/>
          <w:szCs w:val="24"/>
        </w:rPr>
        <w:t>rizik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od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požara</w:t>
      </w:r>
      <w:proofErr w:type="spellEnd"/>
      <w:r w:rsidRPr="00F83772">
        <w:rPr>
          <w:sz w:val="24"/>
          <w:szCs w:val="24"/>
        </w:rPr>
        <w:t>?</w:t>
      </w:r>
    </w:p>
    <w:p w:rsidR="00F83772" w:rsidRPr="00F83772" w:rsidRDefault="00F83772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opće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mjere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zaštite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od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požara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r w:rsidRPr="00F83772">
        <w:rPr>
          <w:spacing w:val="1"/>
          <w:sz w:val="24"/>
          <w:szCs w:val="24"/>
        </w:rPr>
        <w:t>j</w:t>
      </w:r>
      <w:r w:rsidRPr="00F83772">
        <w:rPr>
          <w:sz w:val="24"/>
          <w:szCs w:val="24"/>
        </w:rPr>
        <w:t>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ur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đ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j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2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pritis</w:t>
      </w:r>
      <w:r w:rsidRPr="00F83772">
        <w:rPr>
          <w:spacing w:val="-1"/>
          <w:sz w:val="24"/>
          <w:szCs w:val="24"/>
        </w:rPr>
        <w:t>a</w:t>
      </w:r>
      <w:r w:rsidRPr="00F83772">
        <w:rPr>
          <w:spacing w:val="1"/>
          <w:sz w:val="24"/>
          <w:szCs w:val="24"/>
        </w:rPr>
        <w:t>k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2"/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r w:rsidRPr="00F83772">
        <w:rPr>
          <w:spacing w:val="1"/>
          <w:sz w:val="24"/>
          <w:szCs w:val="24"/>
        </w:rPr>
        <w:t>j</w:t>
      </w:r>
      <w:r w:rsidRPr="00F83772">
        <w:rPr>
          <w:sz w:val="24"/>
          <w:szCs w:val="24"/>
        </w:rPr>
        <w:t>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ur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đ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j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2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temp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</w:t>
      </w:r>
      <w:r w:rsidRPr="00F83772">
        <w:rPr>
          <w:spacing w:val="-2"/>
          <w:sz w:val="24"/>
          <w:szCs w:val="24"/>
        </w:rPr>
        <w:t>a</w:t>
      </w:r>
      <w:r w:rsidRPr="00F83772">
        <w:rPr>
          <w:sz w:val="24"/>
          <w:szCs w:val="24"/>
        </w:rPr>
        <w:t>t</w:t>
      </w:r>
      <w:r w:rsidRPr="00F83772">
        <w:rPr>
          <w:spacing w:val="3"/>
          <w:sz w:val="24"/>
          <w:szCs w:val="24"/>
        </w:rPr>
        <w:t>u</w:t>
      </w:r>
      <w:r w:rsidRPr="00F83772">
        <w:rPr>
          <w:sz w:val="24"/>
          <w:szCs w:val="24"/>
        </w:rPr>
        <w:t>ru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r w:rsidRPr="00F83772">
        <w:rPr>
          <w:spacing w:val="1"/>
          <w:sz w:val="24"/>
          <w:szCs w:val="24"/>
        </w:rPr>
        <w:t>j</w:t>
      </w:r>
      <w:r w:rsidRPr="00F83772">
        <w:rPr>
          <w:sz w:val="24"/>
          <w:szCs w:val="24"/>
        </w:rPr>
        <w:t>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ur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đ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j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2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protok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sigurnosni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te</w:t>
      </w:r>
      <w:r w:rsidRPr="00F83772">
        <w:rPr>
          <w:spacing w:val="-1"/>
          <w:sz w:val="24"/>
          <w:szCs w:val="24"/>
        </w:rPr>
        <w:t>r</w:t>
      </w:r>
      <w:r w:rsidRPr="00F83772">
        <w:rPr>
          <w:sz w:val="24"/>
          <w:szCs w:val="24"/>
        </w:rPr>
        <w:t>mos</w:t>
      </w:r>
      <w:r w:rsidRPr="00F83772">
        <w:rPr>
          <w:spacing w:val="1"/>
          <w:sz w:val="24"/>
          <w:szCs w:val="24"/>
        </w:rPr>
        <w:t>t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t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4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ko</w:t>
      </w:r>
      <w:proofErr w:type="spellEnd"/>
      <w:r w:rsidRPr="00F83772">
        <w:rPr>
          <w:sz w:val="24"/>
          <w:szCs w:val="24"/>
        </w:rPr>
        <w:t xml:space="preserve"> se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</w:t>
      </w:r>
      <w:r w:rsidRPr="00F83772">
        <w:rPr>
          <w:spacing w:val="1"/>
          <w:sz w:val="24"/>
          <w:szCs w:val="24"/>
        </w:rPr>
        <w:t>e</w:t>
      </w:r>
      <w:r w:rsidRPr="00F83772">
        <w:rPr>
          <w:sz w:val="24"/>
          <w:szCs w:val="24"/>
        </w:rPr>
        <w:t>finiše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gor</w:t>
      </w:r>
      <w:r w:rsidRPr="00F83772">
        <w:rPr>
          <w:spacing w:val="2"/>
          <w:sz w:val="24"/>
          <w:szCs w:val="24"/>
        </w:rPr>
        <w:t>i</w:t>
      </w:r>
      <w:r w:rsidRPr="00F83772">
        <w:rPr>
          <w:sz w:val="24"/>
          <w:szCs w:val="24"/>
        </w:rPr>
        <w:t>vo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F334E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Koliko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luxa</w:t>
      </w:r>
      <w:proofErr w:type="spellEnd"/>
      <w:r>
        <w:rPr>
          <w:spacing w:val="1"/>
          <w:sz w:val="24"/>
          <w:szCs w:val="24"/>
        </w:rPr>
        <w:t xml:space="preserve"> je </w:t>
      </w:r>
      <w:proofErr w:type="spellStart"/>
      <w:r>
        <w:rPr>
          <w:spacing w:val="1"/>
          <w:sz w:val="24"/>
          <w:szCs w:val="24"/>
        </w:rPr>
        <w:t>minimalna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osvjetljenost</w:t>
      </w:r>
      <w:proofErr w:type="spellEnd"/>
      <w:r>
        <w:rPr>
          <w:spacing w:val="1"/>
          <w:sz w:val="24"/>
          <w:szCs w:val="24"/>
        </w:rPr>
        <w:t xml:space="preserve"> u </w:t>
      </w:r>
      <w:proofErr w:type="spellStart"/>
      <w:r>
        <w:rPr>
          <w:spacing w:val="1"/>
          <w:sz w:val="24"/>
          <w:szCs w:val="24"/>
        </w:rPr>
        <w:t>kotlovnicama</w:t>
      </w:r>
      <w:proofErr w:type="spellEnd"/>
      <w:r>
        <w:rPr>
          <w:spacing w:val="1"/>
          <w:sz w:val="24"/>
          <w:szCs w:val="24"/>
        </w:rPr>
        <w:t>?</w:t>
      </w:r>
    </w:p>
    <w:p w:rsidR="00CF1995" w:rsidRPr="00F83772" w:rsidRDefault="00F334E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>
        <w:rPr>
          <w:sz w:val="24"/>
          <w:szCs w:val="24"/>
        </w:rPr>
        <w:t>Kakva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goriva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biti</w:t>
      </w:r>
      <w:proofErr w:type="spellEnd"/>
      <w:r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Koja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jedinica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</w:t>
      </w:r>
      <w:r w:rsidRPr="00F83772">
        <w:rPr>
          <w:spacing w:val="1"/>
          <w:sz w:val="24"/>
          <w:szCs w:val="24"/>
        </w:rPr>
        <w:t>r</w:t>
      </w:r>
      <w:r w:rsidRPr="00F83772">
        <w:rPr>
          <w:sz w:val="24"/>
          <w:szCs w:val="24"/>
        </w:rPr>
        <w:t>i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isak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r w:rsidRPr="00F83772">
        <w:rPr>
          <w:spacing w:val="1"/>
          <w:sz w:val="24"/>
          <w:szCs w:val="24"/>
        </w:rPr>
        <w:t>j</w:t>
      </w:r>
      <w:r w:rsidRPr="00F83772">
        <w:rPr>
          <w:sz w:val="24"/>
          <w:szCs w:val="24"/>
        </w:rPr>
        <w:t>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za</w:t>
      </w:r>
      <w:r w:rsidRPr="00F83772">
        <w:rPr>
          <w:sz w:val="24"/>
          <w:szCs w:val="24"/>
        </w:rPr>
        <w:t>d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tak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l</w:t>
      </w:r>
      <w:r w:rsidRPr="00F83772">
        <w:rPr>
          <w:spacing w:val="3"/>
          <w:sz w:val="24"/>
          <w:szCs w:val="24"/>
        </w:rPr>
        <w:t>o</w:t>
      </w:r>
      <w:r w:rsidRPr="00F83772">
        <w:rPr>
          <w:spacing w:val="-1"/>
          <w:sz w:val="24"/>
          <w:szCs w:val="24"/>
        </w:rPr>
        <w:t>ž</w:t>
      </w:r>
      <w:r w:rsidRPr="00F83772">
        <w:rPr>
          <w:spacing w:val="1"/>
          <w:sz w:val="24"/>
          <w:szCs w:val="24"/>
        </w:rPr>
        <w:t>i</w:t>
      </w:r>
      <w:r w:rsidRPr="00F83772">
        <w:rPr>
          <w:sz w:val="24"/>
          <w:szCs w:val="24"/>
        </w:rPr>
        <w:t>šta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pacing w:val="-1"/>
          <w:sz w:val="24"/>
          <w:szCs w:val="24"/>
        </w:rPr>
        <w:t>a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P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rni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ovi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priti</w:t>
      </w:r>
      <w:r w:rsidRPr="00F83772">
        <w:rPr>
          <w:spacing w:val="1"/>
          <w:sz w:val="24"/>
          <w:szCs w:val="24"/>
        </w:rPr>
        <w:t>s</w:t>
      </w:r>
      <w:r w:rsidRPr="00F83772">
        <w:rPr>
          <w:sz w:val="24"/>
          <w:szCs w:val="24"/>
        </w:rPr>
        <w:t>ku</w:t>
      </w:r>
      <w:proofErr w:type="spellEnd"/>
      <w:r w:rsidRPr="00F83772">
        <w:rPr>
          <w:sz w:val="24"/>
          <w:szCs w:val="24"/>
        </w:rPr>
        <w:t xml:space="preserve"> se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di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le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n</w:t>
      </w:r>
      <w:r w:rsidRPr="00F83772">
        <w:rPr>
          <w:spacing w:val="-1"/>
          <w:sz w:val="24"/>
          <w:szCs w:val="24"/>
        </w:rPr>
        <w:t>a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vrste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gorij</w:t>
      </w:r>
      <w:r w:rsidRPr="00F83772">
        <w:rPr>
          <w:spacing w:val="-1"/>
          <w:sz w:val="24"/>
          <w:szCs w:val="24"/>
        </w:rPr>
        <w:t>e</w:t>
      </w:r>
      <w:r w:rsidRPr="00F83772">
        <w:rPr>
          <w:spacing w:val="2"/>
          <w:sz w:val="24"/>
          <w:szCs w:val="24"/>
        </w:rPr>
        <w:t>v</w:t>
      </w:r>
      <w:r w:rsidRPr="00F83772">
        <w:rPr>
          <w:spacing w:val="1"/>
          <w:sz w:val="24"/>
          <w:szCs w:val="24"/>
        </w:rPr>
        <w:t>a</w:t>
      </w:r>
      <w:r w:rsidRPr="00F83772">
        <w:rPr>
          <w:sz w:val="24"/>
          <w:szCs w:val="24"/>
        </w:rPr>
        <w:t>nja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goriva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mogu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bi</w:t>
      </w:r>
      <w:r w:rsidRPr="00F83772">
        <w:rPr>
          <w:spacing w:val="1"/>
          <w:sz w:val="24"/>
          <w:szCs w:val="24"/>
        </w:rPr>
        <w:t>ti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kva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mogu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bi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skladišta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č</w:t>
      </w:r>
      <w:r w:rsidRPr="00F83772">
        <w:rPr>
          <w:sz w:val="24"/>
          <w:szCs w:val="24"/>
        </w:rPr>
        <w:t>vrsto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goriv</w:t>
      </w:r>
      <w:r w:rsidRPr="00F83772">
        <w:rPr>
          <w:spacing w:val="2"/>
          <w:sz w:val="24"/>
          <w:szCs w:val="24"/>
        </w:rPr>
        <w:t>o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kvi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r</w:t>
      </w:r>
      <w:r w:rsidRPr="00F83772">
        <w:rPr>
          <w:spacing w:val="-2"/>
          <w:sz w:val="24"/>
          <w:szCs w:val="24"/>
        </w:rPr>
        <w:t>e</w:t>
      </w:r>
      <w:r w:rsidRPr="00F83772">
        <w:rPr>
          <w:spacing w:val="1"/>
          <w:sz w:val="24"/>
          <w:szCs w:val="24"/>
        </w:rPr>
        <w:t>z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rv</w:t>
      </w:r>
      <w:r w:rsidRPr="00F83772">
        <w:rPr>
          <w:spacing w:val="1"/>
          <w:sz w:val="24"/>
          <w:szCs w:val="24"/>
        </w:rPr>
        <w:t>o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ri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3"/>
          <w:sz w:val="24"/>
          <w:szCs w:val="24"/>
        </w:rPr>
        <w:t>t</w:t>
      </w:r>
      <w:r w:rsidRPr="00F83772">
        <w:rPr>
          <w:spacing w:val="-1"/>
          <w:sz w:val="24"/>
          <w:szCs w:val="24"/>
        </w:rPr>
        <w:t>eč</w:t>
      </w:r>
      <w:r w:rsidRPr="00F83772">
        <w:rPr>
          <w:sz w:val="24"/>
          <w:szCs w:val="24"/>
        </w:rPr>
        <w:t>na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gori</w:t>
      </w:r>
      <w:r w:rsidRPr="00F83772">
        <w:rPr>
          <w:spacing w:val="2"/>
          <w:sz w:val="24"/>
          <w:szCs w:val="24"/>
        </w:rPr>
        <w:t>v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mogu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bi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2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gorij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v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nj</w:t>
      </w:r>
      <w:r w:rsidRPr="00F83772">
        <w:rPr>
          <w:spacing w:val="2"/>
          <w:sz w:val="24"/>
          <w:szCs w:val="24"/>
        </w:rPr>
        <w:t>e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ispa</w:t>
      </w:r>
      <w:r w:rsidRPr="00F83772">
        <w:rPr>
          <w:spacing w:val="-1"/>
          <w:sz w:val="24"/>
          <w:szCs w:val="24"/>
        </w:rPr>
        <w:t>r</w:t>
      </w:r>
      <w:r w:rsidRPr="00F83772">
        <w:rPr>
          <w:sz w:val="24"/>
          <w:szCs w:val="24"/>
        </w:rPr>
        <w:t>iva</w:t>
      </w:r>
      <w:r w:rsidRPr="00F83772">
        <w:rPr>
          <w:spacing w:val="-1"/>
          <w:sz w:val="24"/>
          <w:szCs w:val="24"/>
        </w:rPr>
        <w:t>č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Či</w:t>
      </w:r>
      <w:r w:rsidRPr="00F83772">
        <w:rPr>
          <w:spacing w:val="1"/>
          <w:sz w:val="24"/>
          <w:szCs w:val="24"/>
        </w:rPr>
        <w:t>m</w:t>
      </w:r>
      <w:r w:rsidRPr="00F83772">
        <w:rPr>
          <w:sz w:val="24"/>
          <w:szCs w:val="24"/>
        </w:rPr>
        <w:t>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sv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rni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kotao</w:t>
      </w:r>
      <w:proofErr w:type="spellEnd"/>
      <w:r w:rsidRPr="00F83772">
        <w:rPr>
          <w:sz w:val="24"/>
          <w:szCs w:val="24"/>
        </w:rPr>
        <w:t xml:space="preserve"> mo</w:t>
      </w:r>
      <w:r w:rsidRPr="00F83772">
        <w:rPr>
          <w:spacing w:val="-1"/>
          <w:sz w:val="24"/>
          <w:szCs w:val="24"/>
        </w:rPr>
        <w:t>r</w:t>
      </w:r>
      <w:r w:rsidRPr="00F83772">
        <w:rPr>
          <w:sz w:val="24"/>
          <w:szCs w:val="24"/>
        </w:rPr>
        <w:t>a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bi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sn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dbi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v</w:t>
      </w:r>
      <w:r w:rsidRPr="00F83772">
        <w:rPr>
          <w:spacing w:val="-1"/>
          <w:sz w:val="24"/>
          <w:szCs w:val="24"/>
        </w:rPr>
        <w:t>e</w:t>
      </w:r>
      <w:r w:rsidRPr="00F83772">
        <w:rPr>
          <w:spacing w:val="2"/>
          <w:sz w:val="24"/>
          <w:szCs w:val="24"/>
        </w:rPr>
        <w:t>n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ko</w:t>
      </w:r>
      <w:proofErr w:type="spellEnd"/>
      <w:r w:rsidRPr="00F83772">
        <w:rPr>
          <w:sz w:val="24"/>
          <w:szCs w:val="24"/>
        </w:rPr>
        <w:t xml:space="preserve"> se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vrši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l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nje</w:t>
      </w:r>
      <w:proofErr w:type="spellEnd"/>
      <w:r w:rsidRPr="00F83772">
        <w:rPr>
          <w:spacing w:val="3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plam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gorionika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4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ložišni</w:t>
      </w:r>
      <w:proofErr w:type="spellEnd"/>
      <w:r w:rsidRPr="00F83772">
        <w:rPr>
          <w:sz w:val="24"/>
          <w:szCs w:val="24"/>
        </w:rPr>
        <w:t xml:space="preserve"> 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uto</w:t>
      </w:r>
      <w:r w:rsidRPr="00F83772">
        <w:rPr>
          <w:spacing w:val="1"/>
          <w:sz w:val="24"/>
          <w:szCs w:val="24"/>
        </w:rPr>
        <w:t>m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t?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Koja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sr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dstva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2"/>
          <w:sz w:val="24"/>
          <w:szCs w:val="24"/>
        </w:rPr>
        <w:t>g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š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nje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F83772">
        <w:rPr>
          <w:sz w:val="24"/>
          <w:szCs w:val="24"/>
        </w:rPr>
        <w:t>po</w:t>
      </w:r>
      <w:r w:rsidRPr="00F83772">
        <w:rPr>
          <w:spacing w:val="1"/>
          <w:sz w:val="24"/>
          <w:szCs w:val="24"/>
        </w:rPr>
        <w:t>ž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ra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ko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di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l</w:t>
      </w:r>
      <w:r w:rsidRPr="00F83772">
        <w:rPr>
          <w:spacing w:val="1"/>
          <w:sz w:val="24"/>
          <w:szCs w:val="24"/>
        </w:rPr>
        <w:t>i</w:t>
      </w:r>
      <w:r w:rsidRPr="00F83772">
        <w:rPr>
          <w:sz w:val="24"/>
          <w:szCs w:val="24"/>
        </w:rPr>
        <w:t>mo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sr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dstva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2"/>
          <w:sz w:val="24"/>
          <w:szCs w:val="24"/>
        </w:rPr>
        <w:t>g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š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</w:t>
      </w:r>
      <w:r w:rsidRPr="00F83772">
        <w:rPr>
          <w:spacing w:val="1"/>
          <w:sz w:val="24"/>
          <w:szCs w:val="24"/>
        </w:rPr>
        <w:t>ž</w:t>
      </w:r>
      <w:r w:rsidRPr="00F83772">
        <w:rPr>
          <w:spacing w:val="-1"/>
          <w:sz w:val="24"/>
          <w:szCs w:val="24"/>
        </w:rPr>
        <w:t>a</w:t>
      </w:r>
      <w:r w:rsidRPr="00F83772">
        <w:rPr>
          <w:spacing w:val="1"/>
          <w:sz w:val="24"/>
          <w:szCs w:val="24"/>
        </w:rPr>
        <w:t>r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</w:t>
      </w:r>
      <w:r w:rsidRPr="00F83772">
        <w:rPr>
          <w:spacing w:val="-2"/>
          <w:sz w:val="24"/>
          <w:szCs w:val="24"/>
        </w:rPr>
        <w:t>e</w:t>
      </w:r>
      <w:r w:rsidRPr="00F83772">
        <w:rPr>
          <w:spacing w:val="3"/>
          <w:sz w:val="24"/>
          <w:szCs w:val="24"/>
        </w:rPr>
        <w:t>m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gr</w:t>
      </w:r>
      <w:r w:rsidRPr="00F83772">
        <w:rPr>
          <w:spacing w:val="-2"/>
          <w:sz w:val="24"/>
          <w:szCs w:val="24"/>
        </w:rPr>
        <w:t>e</w:t>
      </w:r>
      <w:r w:rsidRPr="00F83772">
        <w:rPr>
          <w:spacing w:val="2"/>
          <w:sz w:val="24"/>
          <w:szCs w:val="24"/>
        </w:rPr>
        <w:t>g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tnom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stanju</w:t>
      </w:r>
      <w:proofErr w:type="spellEnd"/>
      <w:r w:rsidRPr="00F83772">
        <w:rPr>
          <w:sz w:val="24"/>
          <w:szCs w:val="24"/>
        </w:rPr>
        <w:t>?</w:t>
      </w:r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6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komandni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proofErr w:type="gramStart"/>
      <w:r w:rsidRPr="00F83772">
        <w:rPr>
          <w:sz w:val="24"/>
          <w:szCs w:val="24"/>
        </w:rPr>
        <w:t>orm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r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ložišni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gramStart"/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uto</w:t>
      </w:r>
      <w:r w:rsidRPr="00F83772">
        <w:rPr>
          <w:spacing w:val="1"/>
          <w:sz w:val="24"/>
          <w:szCs w:val="24"/>
        </w:rPr>
        <w:t>m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t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r</w:t>
      </w:r>
      <w:r w:rsidRPr="00F83772">
        <w:rPr>
          <w:spacing w:val="-2"/>
          <w:sz w:val="24"/>
          <w:szCs w:val="24"/>
        </w:rPr>
        <w:t>e</w:t>
      </w:r>
      <w:r w:rsidRPr="00F83772">
        <w:rPr>
          <w:sz w:val="24"/>
          <w:szCs w:val="24"/>
        </w:rPr>
        <w:t>gul</w:t>
      </w:r>
      <w:r w:rsidRPr="00F83772">
        <w:rPr>
          <w:spacing w:val="1"/>
          <w:sz w:val="24"/>
          <w:szCs w:val="24"/>
        </w:rPr>
        <w:t>i</w:t>
      </w:r>
      <w:r w:rsidRPr="00F83772">
        <w:rPr>
          <w:sz w:val="24"/>
          <w:szCs w:val="24"/>
        </w:rPr>
        <w:t>še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lans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proofErr w:type="gramStart"/>
      <w:r w:rsidRPr="00F83772">
        <w:rPr>
          <w:sz w:val="24"/>
          <w:szCs w:val="24"/>
        </w:rPr>
        <w:t>v</w:t>
      </w:r>
      <w:r w:rsidRPr="00F83772">
        <w:rPr>
          <w:spacing w:val="1"/>
          <w:sz w:val="24"/>
          <w:szCs w:val="24"/>
        </w:rPr>
        <w:t>e</w:t>
      </w:r>
      <w:r w:rsidRPr="00F83772">
        <w:rPr>
          <w:sz w:val="24"/>
          <w:szCs w:val="24"/>
        </w:rPr>
        <w:t>nt</w:t>
      </w:r>
      <w:r w:rsidRPr="00F83772">
        <w:rPr>
          <w:spacing w:val="1"/>
          <w:sz w:val="24"/>
          <w:szCs w:val="24"/>
        </w:rPr>
        <w:t>i</w:t>
      </w:r>
      <w:r w:rsidRPr="00F83772">
        <w:rPr>
          <w:sz w:val="24"/>
          <w:szCs w:val="24"/>
        </w:rPr>
        <w:t>l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Gdje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r w:rsidRPr="00F83772">
        <w:rPr>
          <w:sz w:val="24"/>
          <w:szCs w:val="24"/>
        </w:rPr>
        <w:t>se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ugr</w:t>
      </w:r>
      <w:r w:rsidRPr="00F83772">
        <w:rPr>
          <w:spacing w:val="-2"/>
          <w:sz w:val="24"/>
          <w:szCs w:val="24"/>
        </w:rPr>
        <w:t>a</w:t>
      </w:r>
      <w:r w:rsidRPr="00F83772">
        <w:rPr>
          <w:sz w:val="24"/>
          <w:szCs w:val="24"/>
        </w:rPr>
        <w:t>đu</w:t>
      </w:r>
      <w:r w:rsidRPr="00F83772">
        <w:rPr>
          <w:spacing w:val="3"/>
          <w:sz w:val="24"/>
          <w:szCs w:val="24"/>
        </w:rPr>
        <w:t>j</w:t>
      </w:r>
      <w:r w:rsidRPr="00F83772">
        <w:rPr>
          <w:sz w:val="24"/>
          <w:szCs w:val="24"/>
        </w:rPr>
        <w:t>e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sklopka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n</w:t>
      </w:r>
      <w:r w:rsidRPr="00F83772">
        <w:rPr>
          <w:spacing w:val="2"/>
          <w:sz w:val="24"/>
          <w:szCs w:val="24"/>
        </w:rPr>
        <w:t>u</w:t>
      </w:r>
      <w:r w:rsidRPr="00F83772">
        <w:rPr>
          <w:spacing w:val="-1"/>
          <w:sz w:val="24"/>
          <w:szCs w:val="24"/>
        </w:rPr>
        <w:t>ž</w:t>
      </w:r>
      <w:r w:rsidRPr="00F83772">
        <w:rPr>
          <w:sz w:val="24"/>
          <w:szCs w:val="24"/>
        </w:rPr>
        <w:t>no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isk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juč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nje</w:t>
      </w:r>
      <w:proofErr w:type="spellEnd"/>
      <w:r w:rsidRPr="00F83772">
        <w:rPr>
          <w:spacing w:val="3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lektri</w:t>
      </w:r>
      <w:r w:rsidRPr="00F83772">
        <w:rPr>
          <w:spacing w:val="-1"/>
          <w:sz w:val="24"/>
          <w:szCs w:val="24"/>
        </w:rPr>
        <w:t>č</w:t>
      </w:r>
      <w:r w:rsidRPr="00F83772">
        <w:rPr>
          <w:sz w:val="24"/>
          <w:szCs w:val="24"/>
        </w:rPr>
        <w:t>ne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n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rgije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r w:rsidRPr="00F83772">
        <w:rPr>
          <w:sz w:val="24"/>
          <w:szCs w:val="24"/>
        </w:rPr>
        <w:t>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r</w:t>
      </w:r>
      <w:r w:rsidRPr="00F83772">
        <w:rPr>
          <w:spacing w:val="-2"/>
          <w:sz w:val="24"/>
          <w:szCs w:val="24"/>
        </w:rPr>
        <w:t>a</w:t>
      </w:r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djeljni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kvo</w:t>
      </w:r>
      <w:r w:rsidRPr="00F83772">
        <w:rPr>
          <w:spacing w:val="2"/>
          <w:sz w:val="24"/>
          <w:szCs w:val="24"/>
        </w:rPr>
        <w:t>d</w:t>
      </w:r>
      <w:r w:rsidRPr="00F83772">
        <w:rPr>
          <w:sz w:val="24"/>
          <w:szCs w:val="24"/>
        </w:rPr>
        <w:t>e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r w:rsidRPr="00F83772">
        <w:rPr>
          <w:sz w:val="24"/>
          <w:szCs w:val="24"/>
        </w:rPr>
        <w:t xml:space="preserve">u </w:t>
      </w:r>
      <w:proofErr w:type="spellStart"/>
      <w:proofErr w:type="gram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ovnici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r w:rsidRPr="00F83772">
        <w:rPr>
          <w:spacing w:val="1"/>
          <w:sz w:val="24"/>
          <w:szCs w:val="24"/>
        </w:rPr>
        <w:t>P</w:t>
      </w:r>
      <w:r w:rsidRPr="00F83772">
        <w:rPr>
          <w:sz w:val="24"/>
          <w:szCs w:val="24"/>
        </w:rPr>
        <w:t xml:space="preserve">H </w:t>
      </w:r>
      <w:proofErr w:type="spellStart"/>
      <w:r w:rsidRPr="00F83772">
        <w:rPr>
          <w:sz w:val="24"/>
          <w:szCs w:val="24"/>
        </w:rPr>
        <w:t>v</w:t>
      </w:r>
      <w:r w:rsidRPr="00F83772">
        <w:rPr>
          <w:spacing w:val="-1"/>
          <w:sz w:val="24"/>
          <w:szCs w:val="24"/>
        </w:rPr>
        <w:t>r</w:t>
      </w:r>
      <w:r w:rsidRPr="00F83772">
        <w:rPr>
          <w:sz w:val="24"/>
          <w:szCs w:val="24"/>
        </w:rPr>
        <w:t>i</w:t>
      </w:r>
      <w:r w:rsidRPr="00F83772">
        <w:rPr>
          <w:spacing w:val="1"/>
          <w:sz w:val="24"/>
          <w:szCs w:val="24"/>
        </w:rPr>
        <w:t>j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dnost</w:t>
      </w:r>
      <w:proofErr w:type="spellEnd"/>
      <w:r w:rsidRPr="00F83772">
        <w:rPr>
          <w:sz w:val="24"/>
          <w:szCs w:val="24"/>
        </w:rPr>
        <w:t xml:space="preserve"> u </w:t>
      </w:r>
      <w:proofErr w:type="spellStart"/>
      <w:proofErr w:type="gramStart"/>
      <w:r w:rsidRPr="00F83772">
        <w:rPr>
          <w:sz w:val="24"/>
          <w:szCs w:val="24"/>
        </w:rPr>
        <w:t>vodi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4"/>
        <w:rPr>
          <w:sz w:val="24"/>
          <w:szCs w:val="24"/>
        </w:rPr>
      </w:pPr>
      <w:proofErr w:type="spellStart"/>
      <w:r w:rsidRPr="00F83772">
        <w:rPr>
          <w:spacing w:val="1"/>
          <w:sz w:val="24"/>
          <w:szCs w:val="24"/>
        </w:rPr>
        <w:t>Š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je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birnik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vode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r w:rsidRPr="00F83772">
        <w:rPr>
          <w:sz w:val="24"/>
          <w:szCs w:val="24"/>
        </w:rPr>
        <w:t>u</w:t>
      </w:r>
      <w:r w:rsidRPr="00F83772">
        <w:rPr>
          <w:spacing w:val="2"/>
          <w:sz w:val="24"/>
          <w:szCs w:val="24"/>
        </w:rPr>
        <w:t xml:space="preserve"> </w:t>
      </w:r>
      <w:proofErr w:type="spellStart"/>
      <w:proofErr w:type="gramStart"/>
      <w:r w:rsidRPr="00F83772">
        <w:rPr>
          <w:sz w:val="24"/>
          <w:szCs w:val="24"/>
        </w:rPr>
        <w:t>kot</w:t>
      </w:r>
      <w:r w:rsidRPr="00F83772">
        <w:rPr>
          <w:spacing w:val="1"/>
          <w:sz w:val="24"/>
          <w:szCs w:val="24"/>
        </w:rPr>
        <w:t>l</w:t>
      </w:r>
      <w:r w:rsidRPr="00F83772">
        <w:rPr>
          <w:sz w:val="24"/>
          <w:szCs w:val="24"/>
        </w:rPr>
        <w:t>ovnici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K</w:t>
      </w:r>
      <w:r w:rsidRPr="00F83772">
        <w:rPr>
          <w:spacing w:val="-1"/>
          <w:sz w:val="24"/>
          <w:szCs w:val="24"/>
        </w:rPr>
        <w:t>a</w:t>
      </w:r>
      <w:r w:rsidRPr="00F83772">
        <w:rPr>
          <w:sz w:val="24"/>
          <w:szCs w:val="24"/>
        </w:rPr>
        <w:t>ko</w:t>
      </w:r>
      <w:proofErr w:type="spellEnd"/>
      <w:r w:rsidRPr="00F83772">
        <w:rPr>
          <w:sz w:val="24"/>
          <w:szCs w:val="24"/>
        </w:rPr>
        <w:t xml:space="preserve"> se</w:t>
      </w:r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ob</w:t>
      </w:r>
      <w:r w:rsidRPr="00F83772">
        <w:rPr>
          <w:spacing w:val="1"/>
          <w:sz w:val="24"/>
          <w:szCs w:val="24"/>
        </w:rPr>
        <w:t>e</w:t>
      </w:r>
      <w:r w:rsidRPr="00F83772">
        <w:rPr>
          <w:spacing w:val="-1"/>
          <w:sz w:val="24"/>
          <w:szCs w:val="24"/>
        </w:rPr>
        <w:t>z</w:t>
      </w:r>
      <w:r w:rsidRPr="00F83772">
        <w:rPr>
          <w:sz w:val="24"/>
          <w:szCs w:val="24"/>
        </w:rPr>
        <w:t>bjeđuje</w:t>
      </w:r>
      <w:proofErr w:type="spellEnd"/>
      <w:r w:rsidRPr="00F83772">
        <w:rPr>
          <w:spacing w:val="2"/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za</w:t>
      </w:r>
      <w:r w:rsidRPr="00F83772">
        <w:rPr>
          <w:sz w:val="24"/>
          <w:szCs w:val="24"/>
        </w:rPr>
        <w:t>št</w:t>
      </w:r>
      <w:r w:rsidRPr="00F83772">
        <w:rPr>
          <w:spacing w:val="1"/>
          <w:sz w:val="24"/>
          <w:szCs w:val="24"/>
        </w:rPr>
        <w:t>i</w:t>
      </w:r>
      <w:r w:rsidRPr="00F83772">
        <w:rPr>
          <w:sz w:val="24"/>
          <w:szCs w:val="24"/>
        </w:rPr>
        <w:t>ta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lektr</w:t>
      </w:r>
      <w:r w:rsidRPr="00F83772">
        <w:rPr>
          <w:spacing w:val="-1"/>
          <w:sz w:val="24"/>
          <w:szCs w:val="24"/>
        </w:rPr>
        <w:t>o</w:t>
      </w:r>
      <w:r w:rsidRPr="00F83772">
        <w:rPr>
          <w:sz w:val="24"/>
          <w:szCs w:val="24"/>
        </w:rPr>
        <w:t>mo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ora</w:t>
      </w:r>
      <w:proofErr w:type="spellEnd"/>
      <w:r w:rsidRPr="00F83772">
        <w:rPr>
          <w:spacing w:val="-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od</w:t>
      </w:r>
      <w:proofErr w:type="spellEnd"/>
      <w:r w:rsidRPr="00F83772">
        <w:rPr>
          <w:spacing w:val="2"/>
          <w:sz w:val="24"/>
          <w:szCs w:val="24"/>
        </w:rPr>
        <w:t xml:space="preserve"> </w:t>
      </w:r>
      <w:proofErr w:type="spellStart"/>
      <w:proofErr w:type="gramStart"/>
      <w:r w:rsidRPr="00F83772">
        <w:rPr>
          <w:sz w:val="24"/>
          <w:szCs w:val="24"/>
        </w:rPr>
        <w:t>struje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CF1995" w:rsidRPr="00F83772" w:rsidRDefault="00C373D3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r w:rsidRPr="00F83772">
        <w:rPr>
          <w:sz w:val="24"/>
          <w:szCs w:val="24"/>
        </w:rPr>
        <w:t xml:space="preserve">Koji </w:t>
      </w:r>
      <w:proofErr w:type="spellStart"/>
      <w:r w:rsidRPr="00F83772">
        <w:rPr>
          <w:sz w:val="24"/>
          <w:szCs w:val="24"/>
        </w:rPr>
        <w:t>sis</w:t>
      </w:r>
      <w:r w:rsidRPr="00F83772">
        <w:rPr>
          <w:spacing w:val="1"/>
          <w:sz w:val="24"/>
          <w:szCs w:val="24"/>
        </w:rPr>
        <w:t>t</w:t>
      </w:r>
      <w:r w:rsidRPr="00F83772">
        <w:rPr>
          <w:spacing w:val="-1"/>
          <w:sz w:val="24"/>
          <w:szCs w:val="24"/>
        </w:rPr>
        <w:t>e</w:t>
      </w:r>
      <w:r w:rsidRPr="00F83772">
        <w:rPr>
          <w:sz w:val="24"/>
          <w:szCs w:val="24"/>
        </w:rPr>
        <w:t>mi</w:t>
      </w:r>
      <w:proofErr w:type="spellEnd"/>
      <w:r w:rsidRPr="00F83772">
        <w:rPr>
          <w:spacing w:val="1"/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mogu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bi</w:t>
      </w:r>
      <w:r w:rsidRPr="00F83772">
        <w:rPr>
          <w:spacing w:val="-1"/>
          <w:sz w:val="24"/>
          <w:szCs w:val="24"/>
        </w:rPr>
        <w:t>t</w:t>
      </w:r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u </w:t>
      </w:r>
      <w:proofErr w:type="spellStart"/>
      <w:proofErr w:type="gramStart"/>
      <w:r w:rsidRPr="00F83772">
        <w:rPr>
          <w:sz w:val="24"/>
          <w:szCs w:val="24"/>
        </w:rPr>
        <w:t>ko</w:t>
      </w:r>
      <w:r w:rsidRPr="00F83772">
        <w:rPr>
          <w:spacing w:val="1"/>
          <w:sz w:val="24"/>
          <w:szCs w:val="24"/>
        </w:rPr>
        <w:t>t</w:t>
      </w:r>
      <w:r w:rsidRPr="00F83772">
        <w:rPr>
          <w:sz w:val="24"/>
          <w:szCs w:val="24"/>
        </w:rPr>
        <w:t>lovn</w:t>
      </w:r>
      <w:r w:rsidRPr="00F83772">
        <w:rPr>
          <w:spacing w:val="1"/>
          <w:sz w:val="24"/>
          <w:szCs w:val="24"/>
        </w:rPr>
        <w:t>i</w:t>
      </w:r>
      <w:r w:rsidRPr="00F83772">
        <w:rPr>
          <w:spacing w:val="-1"/>
          <w:sz w:val="24"/>
          <w:szCs w:val="24"/>
        </w:rPr>
        <w:t>c</w:t>
      </w:r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?</w:t>
      </w:r>
      <w:proofErr w:type="gramEnd"/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Definicija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zgrade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prema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zakonu</w:t>
      </w:r>
      <w:proofErr w:type="spellEnd"/>
      <w:r w:rsidRPr="00F83772">
        <w:rPr>
          <w:sz w:val="24"/>
          <w:szCs w:val="24"/>
        </w:rPr>
        <w:t xml:space="preserve"> o </w:t>
      </w:r>
      <w:proofErr w:type="spellStart"/>
      <w:r w:rsidRPr="00F83772">
        <w:rPr>
          <w:sz w:val="24"/>
          <w:szCs w:val="24"/>
        </w:rPr>
        <w:t>upravljanju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zajedničkim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dijelovima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zgrade</w:t>
      </w:r>
      <w:proofErr w:type="spellEnd"/>
      <w:r w:rsidRPr="00F83772">
        <w:rPr>
          <w:sz w:val="24"/>
          <w:szCs w:val="24"/>
        </w:rPr>
        <w:t xml:space="preserve"> KS?</w:t>
      </w:r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Definicija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upravnika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prema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zakonu</w:t>
      </w:r>
      <w:proofErr w:type="spellEnd"/>
      <w:r w:rsidRPr="00F83772">
        <w:rPr>
          <w:sz w:val="24"/>
          <w:szCs w:val="24"/>
        </w:rPr>
        <w:t xml:space="preserve"> o </w:t>
      </w:r>
      <w:proofErr w:type="spellStart"/>
      <w:r w:rsidRPr="00F83772">
        <w:rPr>
          <w:sz w:val="24"/>
          <w:szCs w:val="24"/>
        </w:rPr>
        <w:t>upravljanju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zajedničkim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dijelovima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zgrade</w:t>
      </w:r>
      <w:proofErr w:type="spellEnd"/>
      <w:r w:rsidRPr="00F83772">
        <w:rPr>
          <w:sz w:val="24"/>
          <w:szCs w:val="24"/>
        </w:rPr>
        <w:t xml:space="preserve"> KS?</w:t>
      </w:r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Šta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čini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zajedničke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djelove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zgrade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prema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zakonu</w:t>
      </w:r>
      <w:proofErr w:type="spellEnd"/>
      <w:r w:rsidRPr="00F83772">
        <w:rPr>
          <w:sz w:val="24"/>
          <w:szCs w:val="24"/>
        </w:rPr>
        <w:t xml:space="preserve"> o </w:t>
      </w:r>
      <w:proofErr w:type="spellStart"/>
      <w:r w:rsidRPr="00F83772">
        <w:rPr>
          <w:sz w:val="24"/>
          <w:szCs w:val="24"/>
        </w:rPr>
        <w:t>upravljanju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zajedničkim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dijelovima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zgrade</w:t>
      </w:r>
      <w:proofErr w:type="spellEnd"/>
      <w:r w:rsidRPr="00F83772">
        <w:rPr>
          <w:sz w:val="24"/>
          <w:szCs w:val="24"/>
        </w:rPr>
        <w:t xml:space="preserve"> KS?</w:t>
      </w:r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r w:rsidRPr="00F83772">
        <w:rPr>
          <w:sz w:val="24"/>
          <w:szCs w:val="24"/>
        </w:rPr>
        <w:t xml:space="preserve">U </w:t>
      </w:r>
      <w:proofErr w:type="spellStart"/>
      <w:r w:rsidRPr="00F83772">
        <w:rPr>
          <w:sz w:val="24"/>
          <w:szCs w:val="24"/>
        </w:rPr>
        <w:t>koju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vrstu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uređaja</w:t>
      </w:r>
      <w:proofErr w:type="spellEnd"/>
      <w:r w:rsidRPr="00F83772">
        <w:rPr>
          <w:sz w:val="24"/>
          <w:szCs w:val="24"/>
        </w:rPr>
        <w:t xml:space="preserve"> spade </w:t>
      </w:r>
      <w:proofErr w:type="spellStart"/>
      <w:r w:rsidRPr="00F83772">
        <w:rPr>
          <w:sz w:val="24"/>
          <w:szCs w:val="24"/>
        </w:rPr>
        <w:t>postrojenje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kotlovnice</w:t>
      </w:r>
      <w:proofErr w:type="spellEnd"/>
      <w:r w:rsidRPr="00F83772">
        <w:rPr>
          <w:sz w:val="24"/>
          <w:szCs w:val="24"/>
        </w:rPr>
        <w:t>?</w:t>
      </w:r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Šta</w:t>
      </w:r>
      <w:proofErr w:type="spellEnd"/>
      <w:r w:rsidRPr="00F83772">
        <w:rPr>
          <w:sz w:val="24"/>
          <w:szCs w:val="24"/>
        </w:rPr>
        <w:t xml:space="preserve"> spade u </w:t>
      </w:r>
      <w:proofErr w:type="spellStart"/>
      <w:r w:rsidRPr="00F83772">
        <w:rPr>
          <w:sz w:val="24"/>
          <w:szCs w:val="24"/>
        </w:rPr>
        <w:t>poslove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vanrednog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upravljanja</w:t>
      </w:r>
      <w:proofErr w:type="spellEnd"/>
      <w:r w:rsidRPr="00F83772">
        <w:rPr>
          <w:sz w:val="24"/>
          <w:szCs w:val="24"/>
        </w:rPr>
        <w:t>?</w:t>
      </w:r>
    </w:p>
    <w:p w:rsidR="001E05FC" w:rsidRPr="00F83772" w:rsidRDefault="001E05FC" w:rsidP="00F83772">
      <w:pPr>
        <w:pStyle w:val="ListParagraph"/>
        <w:numPr>
          <w:ilvl w:val="0"/>
          <w:numId w:val="2"/>
        </w:numPr>
        <w:spacing w:before="21"/>
        <w:rPr>
          <w:sz w:val="24"/>
          <w:szCs w:val="24"/>
        </w:rPr>
      </w:pPr>
      <w:proofErr w:type="spellStart"/>
      <w:r w:rsidRPr="00F83772">
        <w:rPr>
          <w:sz w:val="24"/>
          <w:szCs w:val="24"/>
        </w:rPr>
        <w:t>Oštećenja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pucanja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instalacije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uređaja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centralnog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grijanja</w:t>
      </w:r>
      <w:proofErr w:type="spellEnd"/>
      <w:r w:rsidRPr="00F83772">
        <w:rPr>
          <w:sz w:val="24"/>
          <w:szCs w:val="24"/>
        </w:rPr>
        <w:t xml:space="preserve">, </w:t>
      </w:r>
      <w:proofErr w:type="spellStart"/>
      <w:r w:rsidRPr="00F83772">
        <w:rPr>
          <w:sz w:val="24"/>
          <w:szCs w:val="24"/>
        </w:rPr>
        <w:t>kotlovnice</w:t>
      </w:r>
      <w:proofErr w:type="spellEnd"/>
      <w:r w:rsidRPr="00F83772">
        <w:rPr>
          <w:sz w:val="24"/>
          <w:szCs w:val="24"/>
        </w:rPr>
        <w:t xml:space="preserve">, </w:t>
      </w:r>
      <w:proofErr w:type="spellStart"/>
      <w:r w:rsidRPr="00F83772">
        <w:rPr>
          <w:sz w:val="24"/>
          <w:szCs w:val="24"/>
        </w:rPr>
        <w:t>toplotne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izmjenjivačke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podstanice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i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pumpne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stanice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centralnog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grijanja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koje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su</w:t>
      </w:r>
      <w:proofErr w:type="spellEnd"/>
      <w:r w:rsidRPr="00F83772">
        <w:rPr>
          <w:sz w:val="24"/>
          <w:szCs w:val="24"/>
        </w:rPr>
        <w:t xml:space="preserve"> u </w:t>
      </w:r>
      <w:proofErr w:type="spellStart"/>
      <w:r w:rsidRPr="00F83772">
        <w:rPr>
          <w:sz w:val="24"/>
          <w:szCs w:val="24"/>
        </w:rPr>
        <w:t>zajedničkom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vlasništvu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spadaju</w:t>
      </w:r>
      <w:proofErr w:type="spellEnd"/>
      <w:r w:rsidRPr="00F83772">
        <w:rPr>
          <w:sz w:val="24"/>
          <w:szCs w:val="24"/>
        </w:rPr>
        <w:t xml:space="preserve"> u </w:t>
      </w:r>
      <w:proofErr w:type="spellStart"/>
      <w:r w:rsidRPr="00F83772">
        <w:rPr>
          <w:sz w:val="24"/>
          <w:szCs w:val="24"/>
        </w:rPr>
        <w:t>kakve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vrste</w:t>
      </w:r>
      <w:proofErr w:type="spellEnd"/>
      <w:r w:rsidRPr="00F83772">
        <w:rPr>
          <w:sz w:val="24"/>
          <w:szCs w:val="24"/>
        </w:rPr>
        <w:t xml:space="preserve"> </w:t>
      </w:r>
      <w:proofErr w:type="spellStart"/>
      <w:r w:rsidRPr="00F83772">
        <w:rPr>
          <w:sz w:val="24"/>
          <w:szCs w:val="24"/>
        </w:rPr>
        <w:t>popravke</w:t>
      </w:r>
      <w:proofErr w:type="spellEnd"/>
      <w:r w:rsidRPr="00F83772">
        <w:rPr>
          <w:sz w:val="24"/>
          <w:szCs w:val="24"/>
        </w:rPr>
        <w:t>?</w:t>
      </w:r>
    </w:p>
    <w:p w:rsidR="001A1575" w:rsidRDefault="001A1575">
      <w:pPr>
        <w:spacing w:before="21"/>
        <w:ind w:left="100"/>
        <w:rPr>
          <w:sz w:val="24"/>
          <w:szCs w:val="24"/>
        </w:rPr>
      </w:pPr>
    </w:p>
    <w:p w:rsidR="00CF1995" w:rsidRDefault="00CF1995">
      <w:pPr>
        <w:spacing w:line="200" w:lineRule="exact"/>
      </w:pPr>
    </w:p>
    <w:p w:rsidR="00CF1995" w:rsidRDefault="00CF1995">
      <w:pPr>
        <w:spacing w:line="200" w:lineRule="exact"/>
      </w:pPr>
    </w:p>
    <w:p w:rsidR="00CF1995" w:rsidRDefault="00CF1995">
      <w:pPr>
        <w:spacing w:before="16" w:line="220" w:lineRule="exact"/>
        <w:rPr>
          <w:sz w:val="22"/>
          <w:szCs w:val="22"/>
        </w:rPr>
      </w:pPr>
    </w:p>
    <w:p w:rsidR="00CF1995" w:rsidRDefault="00C373D3" w:rsidP="00F334E3">
      <w:pPr>
        <w:rPr>
          <w:sz w:val="24"/>
          <w:szCs w:val="24"/>
        </w:rPr>
      </w:pPr>
      <w:proofErr w:type="spellStart"/>
      <w:r>
        <w:rPr>
          <w:i/>
          <w:spacing w:val="1"/>
          <w:sz w:val="24"/>
          <w:szCs w:val="24"/>
        </w:rPr>
        <w:lastRenderedPageBreak/>
        <w:t>L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proofErr w:type="spellEnd"/>
      <w:r>
        <w:rPr>
          <w:i/>
          <w:sz w:val="24"/>
          <w:szCs w:val="24"/>
        </w:rPr>
        <w:t xml:space="preserve"> l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terature </w:t>
      </w:r>
      <w:proofErr w:type="spellStart"/>
      <w:r>
        <w:rPr>
          <w:i/>
          <w:sz w:val="24"/>
          <w:szCs w:val="24"/>
        </w:rPr>
        <w:t>iz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oblasti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iz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ojeg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ć</w:t>
      </w:r>
      <w:r>
        <w:rPr>
          <w:i/>
          <w:sz w:val="24"/>
          <w:szCs w:val="24"/>
        </w:rPr>
        <w:t>e</w:t>
      </w:r>
      <w:proofErr w:type="spell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se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polaga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pism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isp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za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dno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mj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sto</w:t>
      </w:r>
      <w:proofErr w:type="spellEnd"/>
      <w:r w:rsidR="00F334E3"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Kotlovničar</w:t>
      </w:r>
      <w:proofErr w:type="spellEnd"/>
    </w:p>
    <w:p w:rsidR="00CF1995" w:rsidRDefault="00CF1995">
      <w:pPr>
        <w:spacing w:before="10" w:line="100" w:lineRule="exact"/>
        <w:rPr>
          <w:sz w:val="11"/>
          <w:szCs w:val="11"/>
        </w:rPr>
      </w:pPr>
    </w:p>
    <w:p w:rsidR="00E97B32" w:rsidRPr="00F334E3" w:rsidRDefault="00F83772" w:rsidP="001E05FC">
      <w:pPr>
        <w:spacing w:before="10"/>
        <w:rPr>
          <w:sz w:val="24"/>
          <w:szCs w:val="24"/>
        </w:rPr>
      </w:pPr>
      <w:r w:rsidRPr="00F334E3">
        <w:rPr>
          <w:sz w:val="24"/>
          <w:szCs w:val="24"/>
        </w:rPr>
        <w:t xml:space="preserve">ZAKON </w:t>
      </w:r>
      <w:r w:rsidR="001E05FC" w:rsidRPr="00F334E3">
        <w:rPr>
          <w:sz w:val="24"/>
          <w:szCs w:val="24"/>
        </w:rPr>
        <w:t>O UPRAVLJANJ</w:t>
      </w:r>
      <w:r w:rsidRPr="00F334E3">
        <w:rPr>
          <w:sz w:val="24"/>
          <w:szCs w:val="24"/>
        </w:rPr>
        <w:t xml:space="preserve">U ZAJEDNIČKIM DIJELOVIMA ZGRADE </w:t>
      </w:r>
      <w:r w:rsidR="001E05FC" w:rsidRPr="00F334E3">
        <w:rPr>
          <w:sz w:val="24"/>
          <w:szCs w:val="24"/>
        </w:rPr>
        <w:t xml:space="preserve">("Sl. </w:t>
      </w:r>
      <w:proofErr w:type="spellStart"/>
      <w:r w:rsidR="001E05FC" w:rsidRPr="00F334E3">
        <w:rPr>
          <w:sz w:val="24"/>
          <w:szCs w:val="24"/>
        </w:rPr>
        <w:t>novine</w:t>
      </w:r>
      <w:proofErr w:type="spellEnd"/>
      <w:r w:rsidR="001E05FC" w:rsidRPr="00F334E3">
        <w:rPr>
          <w:sz w:val="24"/>
          <w:szCs w:val="24"/>
        </w:rPr>
        <w:t xml:space="preserve"> </w:t>
      </w:r>
      <w:proofErr w:type="spellStart"/>
      <w:r w:rsidR="001E05FC" w:rsidRPr="00F334E3">
        <w:rPr>
          <w:sz w:val="24"/>
          <w:szCs w:val="24"/>
        </w:rPr>
        <w:t>Kanto</w:t>
      </w:r>
      <w:bookmarkStart w:id="0" w:name="_GoBack"/>
      <w:bookmarkEnd w:id="0"/>
      <w:r w:rsidR="001E05FC" w:rsidRPr="00F334E3">
        <w:rPr>
          <w:sz w:val="24"/>
          <w:szCs w:val="24"/>
        </w:rPr>
        <w:t>na</w:t>
      </w:r>
      <w:proofErr w:type="spellEnd"/>
      <w:r w:rsidR="001E05FC" w:rsidRPr="00F334E3">
        <w:rPr>
          <w:sz w:val="24"/>
          <w:szCs w:val="24"/>
        </w:rPr>
        <w:t xml:space="preserve"> Sarajevo", br. 19/2017 </w:t>
      </w:r>
      <w:proofErr w:type="spellStart"/>
      <w:r w:rsidR="001E05FC" w:rsidRPr="00F334E3">
        <w:rPr>
          <w:sz w:val="24"/>
          <w:szCs w:val="24"/>
        </w:rPr>
        <w:t>i</w:t>
      </w:r>
      <w:proofErr w:type="spellEnd"/>
      <w:r w:rsidR="001E05FC" w:rsidRPr="00F334E3">
        <w:rPr>
          <w:sz w:val="24"/>
          <w:szCs w:val="24"/>
        </w:rPr>
        <w:t xml:space="preserve"> 17/2018 - </w:t>
      </w:r>
      <w:proofErr w:type="spellStart"/>
      <w:r w:rsidR="001E05FC" w:rsidRPr="00F334E3">
        <w:rPr>
          <w:sz w:val="24"/>
          <w:szCs w:val="24"/>
        </w:rPr>
        <w:t>ispr</w:t>
      </w:r>
      <w:proofErr w:type="spellEnd"/>
      <w:r w:rsidR="001E05FC" w:rsidRPr="00F334E3">
        <w:rPr>
          <w:sz w:val="24"/>
          <w:szCs w:val="24"/>
        </w:rPr>
        <w:t>.)</w:t>
      </w:r>
    </w:p>
    <w:p w:rsidR="00F83772" w:rsidRPr="00F334E3" w:rsidRDefault="00F83772" w:rsidP="001E05FC">
      <w:pPr>
        <w:spacing w:before="10"/>
        <w:rPr>
          <w:sz w:val="24"/>
          <w:szCs w:val="24"/>
        </w:rPr>
      </w:pPr>
      <w:r w:rsidRPr="00F334E3">
        <w:rPr>
          <w:sz w:val="24"/>
          <w:szCs w:val="24"/>
        </w:rPr>
        <w:t>PRAVILNIK ZA ZAŠTITU VISOKIH OBJEKATA OD POŽARA („</w:t>
      </w:r>
      <w:proofErr w:type="spellStart"/>
      <w:r w:rsidRPr="00F334E3">
        <w:rPr>
          <w:sz w:val="24"/>
          <w:szCs w:val="24"/>
        </w:rPr>
        <w:t>Službene</w:t>
      </w:r>
      <w:proofErr w:type="spellEnd"/>
      <w:r w:rsidRPr="00F334E3">
        <w:rPr>
          <w:sz w:val="24"/>
          <w:szCs w:val="24"/>
        </w:rPr>
        <w:t xml:space="preserve"> </w:t>
      </w:r>
      <w:proofErr w:type="spellStart"/>
      <w:r w:rsidRPr="00F334E3">
        <w:rPr>
          <w:sz w:val="24"/>
          <w:szCs w:val="24"/>
        </w:rPr>
        <w:t>novine</w:t>
      </w:r>
      <w:proofErr w:type="spellEnd"/>
      <w:r w:rsidRPr="00F334E3">
        <w:rPr>
          <w:sz w:val="24"/>
          <w:szCs w:val="24"/>
        </w:rPr>
        <w:t xml:space="preserve"> </w:t>
      </w:r>
      <w:proofErr w:type="spellStart"/>
      <w:r w:rsidRPr="00F334E3">
        <w:rPr>
          <w:sz w:val="24"/>
          <w:szCs w:val="24"/>
        </w:rPr>
        <w:t>Federacije</w:t>
      </w:r>
      <w:proofErr w:type="spellEnd"/>
      <w:r w:rsidRPr="00F334E3">
        <w:rPr>
          <w:sz w:val="24"/>
          <w:szCs w:val="24"/>
        </w:rPr>
        <w:t xml:space="preserve"> </w:t>
      </w:r>
      <w:proofErr w:type="spellStart"/>
      <w:proofErr w:type="gramStart"/>
      <w:r w:rsidRPr="00F334E3">
        <w:rPr>
          <w:sz w:val="24"/>
          <w:szCs w:val="24"/>
        </w:rPr>
        <w:t>BiH</w:t>
      </w:r>
      <w:proofErr w:type="spellEnd"/>
      <w:r w:rsidRPr="00F334E3">
        <w:rPr>
          <w:sz w:val="24"/>
          <w:szCs w:val="24"/>
        </w:rPr>
        <w:t>“</w:t>
      </w:r>
      <w:proofErr w:type="gramEnd"/>
      <w:r w:rsidRPr="00F334E3">
        <w:rPr>
          <w:sz w:val="24"/>
          <w:szCs w:val="24"/>
        </w:rPr>
        <w:t>, br. 81/11)</w:t>
      </w:r>
    </w:p>
    <w:p w:rsidR="00F83772" w:rsidRDefault="00F83772" w:rsidP="00F83772">
      <w:pPr>
        <w:spacing w:before="10"/>
        <w:rPr>
          <w:sz w:val="24"/>
          <w:szCs w:val="24"/>
        </w:rPr>
      </w:pPr>
      <w:r w:rsidRPr="00F334E3">
        <w:rPr>
          <w:sz w:val="24"/>
          <w:szCs w:val="24"/>
        </w:rPr>
        <w:t xml:space="preserve">ZAKON O ZAŠTITI OD POŽARA I VATROGASTVU </w:t>
      </w:r>
      <w:proofErr w:type="spellStart"/>
      <w:r w:rsidRPr="00F334E3">
        <w:rPr>
          <w:sz w:val="24"/>
          <w:szCs w:val="24"/>
        </w:rPr>
        <w:t>Broj</w:t>
      </w:r>
      <w:proofErr w:type="spellEnd"/>
      <w:r w:rsidRPr="00F334E3">
        <w:rPr>
          <w:sz w:val="24"/>
          <w:szCs w:val="24"/>
        </w:rPr>
        <w:t xml:space="preserve"> 01-02-418/09</w:t>
      </w:r>
    </w:p>
    <w:p w:rsidR="00F334E3" w:rsidRDefault="00F334E3" w:rsidP="00F83772">
      <w:pPr>
        <w:spacing w:before="10"/>
        <w:rPr>
          <w:sz w:val="24"/>
          <w:szCs w:val="24"/>
        </w:rPr>
      </w:pPr>
      <w:proofErr w:type="spellStart"/>
      <w:r>
        <w:rPr>
          <w:sz w:val="24"/>
          <w:szCs w:val="24"/>
        </w:rPr>
        <w:t>Skripta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zanimanje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mašinski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energetičari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termoenergetičari</w:t>
      </w:r>
      <w:proofErr w:type="spellEnd"/>
      <w:r>
        <w:rPr>
          <w:sz w:val="24"/>
          <w:szCs w:val="24"/>
        </w:rPr>
        <w:t xml:space="preserve"> </w:t>
      </w:r>
      <w:r w:rsidR="00B9752B">
        <w:rPr>
          <w:sz w:val="24"/>
          <w:szCs w:val="24"/>
        </w:rPr>
        <w:t xml:space="preserve">– </w:t>
      </w:r>
      <w:proofErr w:type="spellStart"/>
      <w:r w:rsidR="00B9752B">
        <w:rPr>
          <w:sz w:val="24"/>
          <w:szCs w:val="24"/>
        </w:rPr>
        <w:t>Istraživačko</w:t>
      </w:r>
      <w:proofErr w:type="spellEnd"/>
      <w:r w:rsidR="00B9752B">
        <w:rPr>
          <w:sz w:val="24"/>
          <w:szCs w:val="24"/>
        </w:rPr>
        <w:t xml:space="preserve"> </w:t>
      </w:r>
      <w:proofErr w:type="spellStart"/>
      <w:r w:rsidR="00B9752B">
        <w:rPr>
          <w:sz w:val="24"/>
          <w:szCs w:val="24"/>
        </w:rPr>
        <w:t>razvojni</w:t>
      </w:r>
      <w:proofErr w:type="spellEnd"/>
      <w:r w:rsidR="00B9752B">
        <w:rPr>
          <w:sz w:val="24"/>
          <w:szCs w:val="24"/>
        </w:rPr>
        <w:t xml:space="preserve"> </w:t>
      </w:r>
      <w:proofErr w:type="spellStart"/>
      <w:r w:rsidR="00B9752B">
        <w:rPr>
          <w:sz w:val="24"/>
          <w:szCs w:val="24"/>
        </w:rPr>
        <w:t>centar</w:t>
      </w:r>
      <w:proofErr w:type="spellEnd"/>
      <w:r w:rsidR="00B9752B">
        <w:rPr>
          <w:sz w:val="24"/>
          <w:szCs w:val="24"/>
        </w:rPr>
        <w:t xml:space="preserve"> </w:t>
      </w:r>
      <w:proofErr w:type="spellStart"/>
      <w:r w:rsidR="00B9752B">
        <w:rPr>
          <w:sz w:val="24"/>
          <w:szCs w:val="24"/>
        </w:rPr>
        <w:t>za</w:t>
      </w:r>
      <w:proofErr w:type="spellEnd"/>
      <w:r w:rsidR="00B9752B">
        <w:rPr>
          <w:sz w:val="24"/>
          <w:szCs w:val="24"/>
        </w:rPr>
        <w:t xml:space="preserve"> </w:t>
      </w:r>
      <w:proofErr w:type="spellStart"/>
      <w:r w:rsidR="00B9752B">
        <w:rPr>
          <w:sz w:val="24"/>
          <w:szCs w:val="24"/>
        </w:rPr>
        <w:t>gasnu</w:t>
      </w:r>
      <w:proofErr w:type="spellEnd"/>
      <w:r w:rsidR="00B9752B">
        <w:rPr>
          <w:sz w:val="24"/>
          <w:szCs w:val="24"/>
        </w:rPr>
        <w:t xml:space="preserve"> </w:t>
      </w:r>
      <w:proofErr w:type="spellStart"/>
      <w:r w:rsidR="00B9752B">
        <w:rPr>
          <w:sz w:val="24"/>
          <w:szCs w:val="24"/>
        </w:rPr>
        <w:t>tehniku</w:t>
      </w:r>
      <w:proofErr w:type="spellEnd"/>
      <w:r w:rsidR="00B9752B">
        <w:rPr>
          <w:sz w:val="24"/>
          <w:szCs w:val="24"/>
        </w:rPr>
        <w:t xml:space="preserve"> (Sarajevo 2021.)</w:t>
      </w:r>
    </w:p>
    <w:p w:rsidR="00F334E3" w:rsidRPr="00F334E3" w:rsidRDefault="00F334E3" w:rsidP="00F334E3">
      <w:pPr>
        <w:spacing w:before="10"/>
        <w:rPr>
          <w:sz w:val="24"/>
          <w:szCs w:val="24"/>
        </w:rPr>
      </w:pPr>
      <w:proofErr w:type="spellStart"/>
      <w:r w:rsidRPr="00F334E3">
        <w:rPr>
          <w:sz w:val="24"/>
          <w:szCs w:val="24"/>
        </w:rPr>
        <w:t>Pravilnik</w:t>
      </w:r>
      <w:proofErr w:type="spellEnd"/>
      <w:r w:rsidRPr="00F334E3">
        <w:rPr>
          <w:sz w:val="24"/>
          <w:szCs w:val="24"/>
        </w:rPr>
        <w:t xml:space="preserve"> o </w:t>
      </w:r>
      <w:proofErr w:type="spellStart"/>
      <w:r w:rsidRPr="00F334E3">
        <w:rPr>
          <w:sz w:val="24"/>
          <w:szCs w:val="24"/>
        </w:rPr>
        <w:t>radu</w:t>
      </w:r>
      <w:proofErr w:type="spellEnd"/>
      <w:r w:rsidRPr="00F334E3">
        <w:rPr>
          <w:sz w:val="24"/>
          <w:szCs w:val="24"/>
        </w:rPr>
        <w:t xml:space="preserve"> KJP “ZOI’84” OCS </w:t>
      </w:r>
      <w:proofErr w:type="spellStart"/>
      <w:r w:rsidRPr="00F334E3">
        <w:rPr>
          <w:sz w:val="24"/>
          <w:szCs w:val="24"/>
        </w:rPr>
        <w:t>d.o.o</w:t>
      </w:r>
      <w:proofErr w:type="spellEnd"/>
      <w:r w:rsidRPr="00F334E3">
        <w:rPr>
          <w:sz w:val="24"/>
          <w:szCs w:val="24"/>
        </w:rPr>
        <w:t>.</w:t>
      </w:r>
    </w:p>
    <w:p w:rsidR="00F334E3" w:rsidRPr="00F334E3" w:rsidRDefault="00F334E3" w:rsidP="00F83772">
      <w:pPr>
        <w:spacing w:before="10"/>
        <w:rPr>
          <w:sz w:val="24"/>
          <w:szCs w:val="24"/>
        </w:rPr>
      </w:pPr>
    </w:p>
    <w:sectPr w:rsidR="00F334E3" w:rsidRPr="00F334E3">
      <w:pgSz w:w="11920" w:h="16840"/>
      <w:pgMar w:top="136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C6C8B"/>
    <w:multiLevelType w:val="hybridMultilevel"/>
    <w:tmpl w:val="C0F88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F7CDD"/>
    <w:multiLevelType w:val="multilevel"/>
    <w:tmpl w:val="0F9C1A1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95"/>
    <w:rsid w:val="001A1575"/>
    <w:rsid w:val="001E05FC"/>
    <w:rsid w:val="006C2CC4"/>
    <w:rsid w:val="00B9752B"/>
    <w:rsid w:val="00C373D3"/>
    <w:rsid w:val="00C37DB4"/>
    <w:rsid w:val="00CF1995"/>
    <w:rsid w:val="00D83AC4"/>
    <w:rsid w:val="00E97B32"/>
    <w:rsid w:val="00F334E3"/>
    <w:rsid w:val="00F8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67246"/>
  <w15:docId w15:val="{322D0201-9069-403A-ABEE-CA0087FB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83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Aldin</dc:creator>
  <cp:lastModifiedBy>Aldin</cp:lastModifiedBy>
  <cp:revision>3</cp:revision>
  <dcterms:created xsi:type="dcterms:W3CDTF">2026-10-05T06:20:00Z</dcterms:created>
  <dcterms:modified xsi:type="dcterms:W3CDTF">2026-10-05T11:28:00Z</dcterms:modified>
</cp:coreProperties>
</file>